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646" w:rsidRDefault="00722537">
      <w:r>
        <w:rPr>
          <w:noProof/>
        </w:rPr>
        <w:drawing>
          <wp:inline distT="0" distB="0" distL="0" distR="0">
            <wp:extent cx="4838065" cy="664527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37" w:rsidRDefault="00722537">
      <w:r>
        <w:rPr>
          <w:noProof/>
        </w:rPr>
        <w:lastRenderedPageBreak/>
        <w:drawing>
          <wp:inline distT="0" distB="0" distL="0" distR="0">
            <wp:extent cx="4754969" cy="6551320"/>
            <wp:effectExtent l="19050" t="0" r="753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51" cy="655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Тулупова Юлия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18.08.2021 по 18.08.2022</w:t>
            </w:r>
          </w:p>
        </w:tc>
      </w:tr>
    </w:tbl>
    <w:sectPr xmlns:w="http://schemas.openxmlformats.org/wordprocessingml/2006/main" w:rsidR="00722537" w:rsidSect="00722537">
      <w:pgSz w:w="16838" w:h="11906" w:orient="landscape"/>
      <w:pgMar w:top="567" w:right="1134" w:bottom="850" w:left="851" w:header="708" w:footer="708" w:gutter="0"/>
      <w:cols w:num="2"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806">
    <w:multiLevelType w:val="hybridMultilevel"/>
    <w:lvl w:ilvl="0" w:tplc="11919048">
      <w:start w:val="1"/>
      <w:numFmt w:val="decimal"/>
      <w:lvlText w:val="%1."/>
      <w:lvlJc w:val="left"/>
      <w:pPr>
        <w:ind w:left="720" w:hanging="360"/>
      </w:pPr>
    </w:lvl>
    <w:lvl w:ilvl="1" w:tplc="11919048" w:tentative="1">
      <w:start w:val="1"/>
      <w:numFmt w:val="lowerLetter"/>
      <w:lvlText w:val="%2."/>
      <w:lvlJc w:val="left"/>
      <w:pPr>
        <w:ind w:left="1440" w:hanging="360"/>
      </w:pPr>
    </w:lvl>
    <w:lvl w:ilvl="2" w:tplc="11919048" w:tentative="1">
      <w:start w:val="1"/>
      <w:numFmt w:val="lowerRoman"/>
      <w:lvlText w:val="%3."/>
      <w:lvlJc w:val="right"/>
      <w:pPr>
        <w:ind w:left="2160" w:hanging="180"/>
      </w:pPr>
    </w:lvl>
    <w:lvl w:ilvl="3" w:tplc="11919048" w:tentative="1">
      <w:start w:val="1"/>
      <w:numFmt w:val="decimal"/>
      <w:lvlText w:val="%4."/>
      <w:lvlJc w:val="left"/>
      <w:pPr>
        <w:ind w:left="2880" w:hanging="360"/>
      </w:pPr>
    </w:lvl>
    <w:lvl w:ilvl="4" w:tplc="11919048" w:tentative="1">
      <w:start w:val="1"/>
      <w:numFmt w:val="lowerLetter"/>
      <w:lvlText w:val="%5."/>
      <w:lvlJc w:val="left"/>
      <w:pPr>
        <w:ind w:left="3600" w:hanging="360"/>
      </w:pPr>
    </w:lvl>
    <w:lvl w:ilvl="5" w:tplc="11919048" w:tentative="1">
      <w:start w:val="1"/>
      <w:numFmt w:val="lowerRoman"/>
      <w:lvlText w:val="%6."/>
      <w:lvlJc w:val="right"/>
      <w:pPr>
        <w:ind w:left="4320" w:hanging="180"/>
      </w:pPr>
    </w:lvl>
    <w:lvl w:ilvl="6" w:tplc="11919048" w:tentative="1">
      <w:start w:val="1"/>
      <w:numFmt w:val="decimal"/>
      <w:lvlText w:val="%7."/>
      <w:lvlJc w:val="left"/>
      <w:pPr>
        <w:ind w:left="5040" w:hanging="360"/>
      </w:pPr>
    </w:lvl>
    <w:lvl w:ilvl="7" w:tplc="11919048" w:tentative="1">
      <w:start w:val="1"/>
      <w:numFmt w:val="lowerLetter"/>
      <w:lvlText w:val="%8."/>
      <w:lvlJc w:val="left"/>
      <w:pPr>
        <w:ind w:left="5760" w:hanging="360"/>
      </w:pPr>
    </w:lvl>
    <w:lvl w:ilvl="8" w:tplc="1191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5">
    <w:multiLevelType w:val="hybridMultilevel"/>
    <w:lvl w:ilvl="0" w:tplc="75231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9805">
    <w:abstractNumId w:val="9805"/>
  </w:num>
  <w:num w:numId="9806">
    <w:abstractNumId w:val="980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37"/>
    <w:rsid w:val="006E04BB"/>
    <w:rsid w:val="00722537"/>
    <w:rsid w:val="009B0646"/>
    <w:rsid w:val="00FD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537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702863734" Type="http://schemas.openxmlformats.org/officeDocument/2006/relationships/numbering" Target="numbering.xml"/><Relationship Id="rId944969047" Type="http://schemas.openxmlformats.org/officeDocument/2006/relationships/footnotes" Target="footnotes.xml"/><Relationship Id="rId191932444" Type="http://schemas.openxmlformats.org/officeDocument/2006/relationships/endnotes" Target="endnotes.xml"/><Relationship Id="rId704318396" Type="http://schemas.openxmlformats.org/officeDocument/2006/relationships/comments" Target="comments.xml"/><Relationship Id="rId219838819" Type="http://schemas.microsoft.com/office/2011/relationships/commentsExtended" Target="commentsExtended.xml"/><Relationship Id="rId39701771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9xla8Y6OHU1Ae5VC/c+xHNQeiQ8=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</SignatureValue>
  <KeyInfo>
    <X509Data>
      <X509Certificate>MIIFkjCCA3oCFGmuXN4bNSDagNvjEsKHZo/19nxAMA0GCSqGSIb3DQEBCwUAMIGQ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702863734"/>
            <mdssi:RelationshipReference SourceId="rId944969047"/>
            <mdssi:RelationshipReference SourceId="rId191932444"/>
            <mdssi:RelationshipReference SourceId="rId704318396"/>
            <mdssi:RelationshipReference SourceId="rId219838819"/>
            <mdssi:RelationshipReference SourceId="rId397017716"/>
          </Transform>
          <Transform Algorithm="http://www.w3.org/TR/2001/REC-xml-c14n-20010315"/>
        </Transforms>
        <DigestMethod Algorithm="http://www.w3.org/2000/09/xmldsig#sha1"/>
        <DigestValue>LdLhoy/sn0VVYPmm/04C8E5aa94=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Cpxf8RSy7d89Sp5mAFIsdUd23ZU=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oyx9crrLDrdq6W2bTWQDxt8f7Qg=</DigestValue>
      </Reference>
      <Reference URI="/word/media/image2.jpeg?ContentType=image/jpeg">
        <DigestMethod Algorithm="http://www.w3.org/2000/09/xmldsig#sha1"/>
        <DigestValue>P6ZhZ1fiZ5UtDH75QSku7CEjXig=</DigestValue>
      </Reference>
      <Reference URI="/word/numbering.xml?ContentType=application/vnd.openxmlformats-officedocument.wordprocessingml.numbering+xml">
        <DigestMethod Algorithm="http://www.w3.org/2000/09/xmldsig#sha1"/>
        <DigestValue>xVGaROV1R4sRiy3E2zLc7kf+MKM=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MFLKU/ws0P2XVBPdJeUqBfJ4EFM=</DigestValue>
      </Reference>
      <Reference URI="/word/styles.xml?ContentType=application/vnd.openxmlformats-officedocument.wordprocessingml.styles+xml">
        <DigestMethod Algorithm="http://www.w3.org/2000/09/xmldsig#sha1"/>
        <DigestValue>y/ukYX+kjFwayMhA6tG5gTe1xPs=</DigestValue>
      </Reference>
      <Reference URI="/word/stylesWithEffects.xml?ContentType=application/vnd.ms-word.stylesWithEffects+xml">
        <DigestMethod Algorithm="http://www.w3.org/2000/09/xmldsig#sha1"/>
        <DigestValue>I85Dt/vsZm70oNz9l/URkM0ubHg=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</Manifest>
    <SignatureProperties>
      <SignatureProperty Id="idSignatureTime" Target="#idPackageSignature">
        <mdssi:SignatureTime>
          <mdssi:Format>YYYY-MM-DDThh:mm:ssTZD</mdssi:Format>
          <mdssi:Value>2022-01-12T11:57:42Z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Жена</dc:creator>
  <cp:lastModifiedBy>Ученик</cp:lastModifiedBy>
  <cp:revision>2</cp:revision>
  <dcterms:created xsi:type="dcterms:W3CDTF">2022-01-12T02:51:00Z</dcterms:created>
  <dcterms:modified xsi:type="dcterms:W3CDTF">2022-01-12T02:51:00Z</dcterms:modified>
</cp:coreProperties>
</file>